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779" w:rsidRPr="00025937" w:rsidRDefault="00484779" w:rsidP="00484779">
      <w:pPr>
        <w:ind w:right="-284"/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484779" w:rsidRPr="00025937" w:rsidRDefault="00D11F26" w:rsidP="00484779">
      <w:pPr>
        <w:jc w:val="center"/>
        <w:rPr>
          <w:rFonts w:asciiTheme="majorBidi" w:hAnsiTheme="majorBidi" w:cstheme="majorBidi"/>
          <w:b/>
          <w:sz w:val="20"/>
          <w:szCs w:val="20"/>
        </w:rPr>
      </w:pPr>
      <w:r w:rsidRPr="00025937">
        <w:rPr>
          <w:rFonts w:asciiTheme="majorBidi" w:hAnsiTheme="majorBidi" w:cstheme="majorBidi"/>
          <w:b/>
          <w:sz w:val="20"/>
          <w:szCs w:val="20"/>
        </w:rPr>
        <w:t>HAKEM</w:t>
      </w:r>
      <w:r w:rsidR="00484779" w:rsidRPr="00025937">
        <w:rPr>
          <w:rFonts w:asciiTheme="majorBidi" w:hAnsiTheme="majorBidi" w:cstheme="majorBidi"/>
          <w:b/>
          <w:sz w:val="20"/>
          <w:szCs w:val="20"/>
        </w:rPr>
        <w:t>/</w:t>
      </w:r>
      <w:r w:rsidRPr="00025937">
        <w:rPr>
          <w:rFonts w:asciiTheme="majorBidi" w:hAnsiTheme="majorBidi" w:cstheme="majorBidi"/>
          <w:b/>
          <w:sz w:val="20"/>
          <w:szCs w:val="20"/>
        </w:rPr>
        <w:t>İZLEYİCİ (H/İ</w:t>
      </w:r>
      <w:r w:rsidR="00484779" w:rsidRPr="00025937">
        <w:rPr>
          <w:rFonts w:asciiTheme="majorBidi" w:hAnsiTheme="majorBidi" w:cstheme="majorBidi"/>
          <w:b/>
          <w:sz w:val="20"/>
          <w:szCs w:val="20"/>
        </w:rPr>
        <w:t>) UYMASI GEREKEN İLKE VE ETİK KURALLAR</w:t>
      </w:r>
    </w:p>
    <w:p w:rsidR="00484779" w:rsidRPr="00025937" w:rsidRDefault="00484779" w:rsidP="00484779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484779" w:rsidRPr="00025937" w:rsidRDefault="00484779" w:rsidP="00484779">
      <w:pPr>
        <w:widowControl/>
        <w:numPr>
          <w:ilvl w:val="0"/>
          <w:numId w:val="5"/>
        </w:numPr>
        <w:ind w:left="426"/>
        <w:jc w:val="both"/>
        <w:rPr>
          <w:rFonts w:asciiTheme="majorBidi" w:hAnsiTheme="majorBidi" w:cstheme="majorBidi"/>
          <w:bCs/>
          <w:sz w:val="20"/>
          <w:szCs w:val="20"/>
        </w:rPr>
      </w:pPr>
      <w:r w:rsidRPr="00025937">
        <w:rPr>
          <w:rFonts w:asciiTheme="majorBidi" w:hAnsiTheme="majorBidi" w:cstheme="majorBidi"/>
          <w:bCs/>
          <w:sz w:val="20"/>
          <w:szCs w:val="20"/>
        </w:rPr>
        <w:t xml:space="preserve">Raporlar bilimsel kural ve </w:t>
      </w:r>
      <w:proofErr w:type="gramStart"/>
      <w:r w:rsidRPr="00025937">
        <w:rPr>
          <w:rFonts w:asciiTheme="majorBidi" w:hAnsiTheme="majorBidi" w:cstheme="majorBidi"/>
          <w:bCs/>
          <w:sz w:val="20"/>
          <w:szCs w:val="20"/>
        </w:rPr>
        <w:t>kriterler</w:t>
      </w:r>
      <w:proofErr w:type="gramEnd"/>
      <w:r w:rsidRPr="00025937">
        <w:rPr>
          <w:rFonts w:asciiTheme="majorBidi" w:hAnsiTheme="majorBidi" w:cstheme="majorBidi"/>
          <w:bCs/>
          <w:sz w:val="20"/>
          <w:szCs w:val="20"/>
        </w:rPr>
        <w:t xml:space="preserve"> çerçevesinde objektif olarak değerlendirilmeli, </w:t>
      </w:r>
      <w:r w:rsidR="00671D23" w:rsidRPr="00025937">
        <w:rPr>
          <w:rFonts w:asciiTheme="majorBidi" w:hAnsiTheme="majorBidi" w:cstheme="majorBidi"/>
          <w:bCs/>
          <w:sz w:val="20"/>
          <w:szCs w:val="20"/>
        </w:rPr>
        <w:t>fırsat eşitliği</w:t>
      </w:r>
      <w:r w:rsidRPr="00025937">
        <w:rPr>
          <w:rFonts w:asciiTheme="majorBidi" w:hAnsiTheme="majorBidi" w:cstheme="majorBidi"/>
          <w:bCs/>
          <w:sz w:val="20"/>
          <w:szCs w:val="20"/>
        </w:rPr>
        <w:t>, kişisel/kurumsal ilişkiler ve yorumlar dikkate alınmamalıdır.</w:t>
      </w:r>
    </w:p>
    <w:p w:rsidR="00484779" w:rsidRPr="00025937" w:rsidRDefault="00484779" w:rsidP="00484779">
      <w:pPr>
        <w:widowControl/>
        <w:numPr>
          <w:ilvl w:val="0"/>
          <w:numId w:val="5"/>
        </w:numPr>
        <w:ind w:left="426"/>
        <w:jc w:val="both"/>
        <w:rPr>
          <w:rFonts w:asciiTheme="majorBidi" w:hAnsiTheme="majorBidi" w:cstheme="majorBidi"/>
          <w:bCs/>
          <w:sz w:val="20"/>
          <w:szCs w:val="20"/>
        </w:rPr>
      </w:pPr>
      <w:r w:rsidRPr="00025937">
        <w:rPr>
          <w:rFonts w:asciiTheme="majorBidi" w:hAnsiTheme="majorBidi" w:cstheme="majorBidi"/>
          <w:bCs/>
          <w:sz w:val="20"/>
          <w:szCs w:val="20"/>
        </w:rPr>
        <w:t xml:space="preserve">Proje yürütücüsü ve ekibi ile çıkar çatışması/çakışması varsa değerlendirme yapılmamalı, bu </w:t>
      </w:r>
      <w:r w:rsidR="00671D23" w:rsidRPr="00025937">
        <w:rPr>
          <w:rFonts w:asciiTheme="majorBidi" w:hAnsiTheme="majorBidi" w:cstheme="majorBidi"/>
          <w:bCs/>
          <w:sz w:val="20"/>
          <w:szCs w:val="20"/>
        </w:rPr>
        <w:t>gibi durumlarda</w:t>
      </w:r>
      <w:r w:rsidRPr="00025937">
        <w:rPr>
          <w:rFonts w:asciiTheme="majorBidi" w:hAnsiTheme="majorBidi" w:cstheme="majorBidi"/>
          <w:bCs/>
          <w:sz w:val="20"/>
          <w:szCs w:val="20"/>
        </w:rPr>
        <w:t xml:space="preserve">, ilgili Araştırma Grubuna </w:t>
      </w:r>
      <w:r w:rsidR="00671D23" w:rsidRPr="00025937">
        <w:rPr>
          <w:rFonts w:asciiTheme="majorBidi" w:hAnsiTheme="majorBidi" w:cstheme="majorBidi"/>
          <w:bCs/>
          <w:sz w:val="20"/>
          <w:szCs w:val="20"/>
        </w:rPr>
        <w:t>ivedilikle bilgi</w:t>
      </w:r>
      <w:r w:rsidRPr="00025937">
        <w:rPr>
          <w:rFonts w:asciiTheme="majorBidi" w:hAnsiTheme="majorBidi" w:cstheme="majorBidi"/>
          <w:bCs/>
          <w:sz w:val="20"/>
          <w:szCs w:val="20"/>
        </w:rPr>
        <w:t xml:space="preserve"> verilmelidir.</w:t>
      </w:r>
    </w:p>
    <w:p w:rsidR="00484779" w:rsidRPr="00025937" w:rsidRDefault="00484779" w:rsidP="00484779">
      <w:pPr>
        <w:widowControl/>
        <w:numPr>
          <w:ilvl w:val="0"/>
          <w:numId w:val="5"/>
        </w:numPr>
        <w:ind w:left="426"/>
        <w:jc w:val="both"/>
        <w:rPr>
          <w:rFonts w:asciiTheme="majorBidi" w:hAnsiTheme="majorBidi" w:cstheme="majorBidi"/>
          <w:bCs/>
          <w:sz w:val="20"/>
          <w:szCs w:val="20"/>
        </w:rPr>
      </w:pPr>
      <w:r w:rsidRPr="00025937">
        <w:rPr>
          <w:rFonts w:asciiTheme="majorBidi" w:hAnsiTheme="majorBidi" w:cstheme="majorBidi"/>
          <w:bCs/>
          <w:sz w:val="20"/>
          <w:szCs w:val="20"/>
        </w:rPr>
        <w:t xml:space="preserve">Proje ile ilgili her türlü bilginin (proje önerisi, raporları, proje çıktıları vb.) ve D/H ile </w:t>
      </w:r>
      <w:proofErr w:type="gramStart"/>
      <w:r w:rsidR="001E6FEC" w:rsidRPr="00025937">
        <w:rPr>
          <w:rFonts w:asciiTheme="majorBidi" w:hAnsiTheme="majorBidi" w:cstheme="majorBidi"/>
          <w:bCs/>
          <w:sz w:val="20"/>
          <w:szCs w:val="20"/>
        </w:rPr>
        <w:t>Hakkari</w:t>
      </w:r>
      <w:proofErr w:type="gramEnd"/>
      <w:r w:rsidRPr="00025937">
        <w:rPr>
          <w:rFonts w:asciiTheme="majorBidi" w:hAnsiTheme="majorBidi" w:cstheme="majorBidi"/>
          <w:bCs/>
          <w:sz w:val="20"/>
          <w:szCs w:val="20"/>
        </w:rPr>
        <w:t xml:space="preserve"> Üniversitesi arasında bu çerçevede yapılan yazışma ve görüşmelerin gizli olduğu bilinerek bu gizliliğe uygun davranılmalıdır.</w:t>
      </w:r>
    </w:p>
    <w:p w:rsidR="00484779" w:rsidRPr="00025937" w:rsidRDefault="00484779" w:rsidP="00484779">
      <w:pPr>
        <w:pStyle w:val="ListeParagraf"/>
        <w:numPr>
          <w:ilvl w:val="0"/>
          <w:numId w:val="5"/>
        </w:numPr>
        <w:ind w:left="426"/>
        <w:jc w:val="both"/>
        <w:rPr>
          <w:rFonts w:asciiTheme="majorBidi" w:hAnsiTheme="majorBidi" w:cstheme="majorBidi"/>
          <w:bCs/>
        </w:rPr>
      </w:pPr>
      <w:r w:rsidRPr="00025937">
        <w:rPr>
          <w:rFonts w:asciiTheme="majorBidi" w:hAnsiTheme="majorBidi" w:cstheme="majorBidi"/>
          <w:bCs/>
        </w:rPr>
        <w:t xml:space="preserve">Proje ile ilgili bilgiler (proje önerisi, raporları, proje çıktıları vb.), üçüncü kişilere </w:t>
      </w:r>
      <w:r w:rsidR="00671D23" w:rsidRPr="00025937">
        <w:rPr>
          <w:rFonts w:asciiTheme="majorBidi" w:hAnsiTheme="majorBidi" w:cstheme="majorBidi"/>
          <w:bCs/>
        </w:rPr>
        <w:t>aktarılmamalı</w:t>
      </w:r>
      <w:r w:rsidR="00671D23" w:rsidRPr="00025937">
        <w:rPr>
          <w:rFonts w:asciiTheme="majorBidi" w:hAnsiTheme="majorBidi" w:cstheme="majorBidi"/>
        </w:rPr>
        <w:t>,</w:t>
      </w:r>
      <w:r w:rsidR="00671D23" w:rsidRPr="00025937">
        <w:rPr>
          <w:rFonts w:asciiTheme="majorBidi" w:hAnsiTheme="majorBidi" w:cstheme="majorBidi"/>
          <w:bCs/>
        </w:rPr>
        <w:t xml:space="preserve"> şahsi</w:t>
      </w:r>
      <w:r w:rsidRPr="00025937">
        <w:rPr>
          <w:rFonts w:asciiTheme="majorBidi" w:hAnsiTheme="majorBidi" w:cstheme="majorBidi"/>
          <w:bCs/>
        </w:rPr>
        <w:t xml:space="preserve"> amaçlarla kullanılmamalı ve başkaları tarafından kullanılma olasılığı engellenmelidir.</w:t>
      </w:r>
    </w:p>
    <w:p w:rsidR="00484779" w:rsidRPr="00025937" w:rsidRDefault="00484779" w:rsidP="00484779">
      <w:pPr>
        <w:widowControl/>
        <w:numPr>
          <w:ilvl w:val="0"/>
          <w:numId w:val="5"/>
        </w:numPr>
        <w:ind w:left="426"/>
        <w:jc w:val="both"/>
        <w:rPr>
          <w:rFonts w:asciiTheme="majorBidi" w:hAnsiTheme="majorBidi" w:cstheme="majorBidi"/>
          <w:bCs/>
          <w:sz w:val="20"/>
          <w:szCs w:val="20"/>
        </w:rPr>
      </w:pPr>
      <w:r w:rsidRPr="00025937">
        <w:rPr>
          <w:rFonts w:asciiTheme="majorBidi" w:hAnsiTheme="majorBidi" w:cstheme="majorBidi"/>
          <w:bCs/>
          <w:sz w:val="20"/>
          <w:szCs w:val="20"/>
        </w:rPr>
        <w:t xml:space="preserve">Raporların değerlendirilmesiyle ilgili bilgiler hiçbir zaman proje yürütücüsü ve </w:t>
      </w:r>
      <w:proofErr w:type="gramStart"/>
      <w:r w:rsidRPr="00025937">
        <w:rPr>
          <w:rFonts w:asciiTheme="majorBidi" w:hAnsiTheme="majorBidi" w:cstheme="majorBidi"/>
          <w:bCs/>
          <w:sz w:val="20"/>
          <w:szCs w:val="20"/>
        </w:rPr>
        <w:t>ekibine  aktarılmamalı</w:t>
      </w:r>
      <w:proofErr w:type="gramEnd"/>
      <w:r w:rsidRPr="00025937">
        <w:rPr>
          <w:rFonts w:asciiTheme="majorBidi" w:hAnsiTheme="majorBidi" w:cstheme="majorBidi"/>
          <w:bCs/>
          <w:sz w:val="20"/>
          <w:szCs w:val="20"/>
        </w:rPr>
        <w:t xml:space="preserve"> ve </w:t>
      </w:r>
      <w:proofErr w:type="spellStart"/>
      <w:r w:rsidRPr="00025937">
        <w:rPr>
          <w:rFonts w:asciiTheme="majorBidi" w:hAnsiTheme="majorBidi" w:cstheme="majorBidi"/>
          <w:bCs/>
          <w:sz w:val="20"/>
          <w:szCs w:val="20"/>
        </w:rPr>
        <w:t>herhanği</w:t>
      </w:r>
      <w:proofErr w:type="spellEnd"/>
      <w:r w:rsidRPr="00025937">
        <w:rPr>
          <w:rFonts w:asciiTheme="majorBidi" w:hAnsiTheme="majorBidi" w:cstheme="majorBidi"/>
          <w:bCs/>
          <w:sz w:val="20"/>
          <w:szCs w:val="20"/>
        </w:rPr>
        <w:t xml:space="preserve"> bir şekilde ekip ile iletişime geçilmemelidir.</w:t>
      </w:r>
    </w:p>
    <w:p w:rsidR="00484779" w:rsidRPr="00025937" w:rsidRDefault="00484779" w:rsidP="00484779">
      <w:pPr>
        <w:widowControl/>
        <w:numPr>
          <w:ilvl w:val="0"/>
          <w:numId w:val="5"/>
        </w:numPr>
        <w:ind w:left="426"/>
        <w:jc w:val="both"/>
        <w:rPr>
          <w:rFonts w:asciiTheme="majorBidi" w:hAnsiTheme="majorBidi" w:cstheme="majorBidi"/>
          <w:bCs/>
          <w:sz w:val="20"/>
          <w:szCs w:val="20"/>
        </w:rPr>
      </w:pPr>
      <w:r w:rsidRPr="00025937">
        <w:rPr>
          <w:rFonts w:asciiTheme="majorBidi" w:hAnsiTheme="majorBidi" w:cstheme="majorBidi"/>
          <w:bCs/>
          <w:sz w:val="20"/>
          <w:szCs w:val="20"/>
        </w:rPr>
        <w:t xml:space="preserve"> Gelişme raporlarında, bilimsel etik kurallara aykırı bir durumun tespiti halinde, </w:t>
      </w:r>
      <w:r w:rsidR="00182CBE" w:rsidRPr="00025937">
        <w:rPr>
          <w:rFonts w:asciiTheme="majorBidi" w:hAnsiTheme="majorBidi" w:cstheme="majorBidi"/>
          <w:bCs/>
          <w:sz w:val="20"/>
          <w:szCs w:val="20"/>
        </w:rPr>
        <w:t>Komisyon</w:t>
      </w:r>
      <w:r w:rsidRPr="00025937">
        <w:rPr>
          <w:rFonts w:asciiTheme="majorBidi" w:hAnsiTheme="majorBidi" w:cstheme="majorBidi"/>
          <w:bCs/>
          <w:sz w:val="20"/>
          <w:szCs w:val="20"/>
        </w:rPr>
        <w:t xml:space="preserve"> yazılı </w:t>
      </w:r>
      <w:r w:rsidR="00671D23" w:rsidRPr="00025937">
        <w:rPr>
          <w:rFonts w:asciiTheme="majorBidi" w:hAnsiTheme="majorBidi" w:cstheme="majorBidi"/>
          <w:bCs/>
          <w:sz w:val="20"/>
          <w:szCs w:val="20"/>
        </w:rPr>
        <w:t>olarak bilgilendirilmelidir</w:t>
      </w:r>
      <w:r w:rsidRPr="00025937">
        <w:rPr>
          <w:rFonts w:asciiTheme="majorBidi" w:hAnsiTheme="majorBidi" w:cstheme="majorBidi"/>
          <w:bCs/>
          <w:sz w:val="20"/>
          <w:szCs w:val="20"/>
        </w:rPr>
        <w:t>.</w:t>
      </w:r>
    </w:p>
    <w:p w:rsidR="00484779" w:rsidRPr="00025937" w:rsidRDefault="00484779" w:rsidP="00484779">
      <w:pPr>
        <w:widowControl/>
        <w:numPr>
          <w:ilvl w:val="0"/>
          <w:numId w:val="2"/>
        </w:numPr>
        <w:tabs>
          <w:tab w:val="left" w:pos="0"/>
          <w:tab w:val="left" w:pos="360"/>
          <w:tab w:val="left" w:pos="2204"/>
        </w:tabs>
        <w:jc w:val="both"/>
        <w:rPr>
          <w:rFonts w:asciiTheme="majorBidi" w:hAnsiTheme="majorBidi" w:cstheme="majorBidi"/>
          <w:bCs/>
          <w:sz w:val="20"/>
          <w:szCs w:val="20"/>
        </w:rPr>
      </w:pPr>
    </w:p>
    <w:p w:rsidR="00484779" w:rsidRPr="00025937" w:rsidRDefault="00484779" w:rsidP="00484779">
      <w:pPr>
        <w:ind w:right="-2" w:firstLine="708"/>
        <w:jc w:val="both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 xml:space="preserve">Yukarıda belirtilen hususları okuduğumu ve bu </w:t>
      </w:r>
      <w:proofErr w:type="spellStart"/>
      <w:r w:rsidRPr="00025937">
        <w:rPr>
          <w:rFonts w:asciiTheme="majorBidi" w:hAnsiTheme="majorBidi" w:cstheme="majorBidi"/>
          <w:sz w:val="20"/>
          <w:szCs w:val="20"/>
        </w:rPr>
        <w:t>çercevede</w:t>
      </w:r>
      <w:proofErr w:type="spellEnd"/>
      <w:r w:rsidRPr="00025937">
        <w:rPr>
          <w:rFonts w:asciiTheme="majorBidi" w:hAnsiTheme="majorBidi" w:cstheme="majorBidi"/>
          <w:sz w:val="20"/>
          <w:szCs w:val="20"/>
        </w:rPr>
        <w:t xml:space="preserve"> aşağıda bilgileri verilen projeye ait </w:t>
      </w:r>
      <w:r w:rsidRPr="00025937">
        <w:rPr>
          <w:rFonts w:asciiTheme="majorBidi" w:hAnsiTheme="majorBidi" w:cstheme="majorBidi"/>
          <w:bCs/>
          <w:sz w:val="20"/>
          <w:szCs w:val="20"/>
        </w:rPr>
        <w:t xml:space="preserve">gelişme raporunu </w:t>
      </w:r>
      <w:r w:rsidRPr="00025937">
        <w:rPr>
          <w:rFonts w:asciiTheme="majorBidi" w:hAnsiTheme="majorBidi" w:cstheme="majorBidi"/>
          <w:sz w:val="20"/>
          <w:szCs w:val="20"/>
        </w:rPr>
        <w:t xml:space="preserve">değerlendirmemde sakınca bulunmadığını; bu formda Danışman/Hakem sıfatıyla yaptığım/yapacağım değerlendirme ve verdiğim/vereceğim görüşlerde </w:t>
      </w:r>
      <w:proofErr w:type="gramStart"/>
      <w:r w:rsidR="001E6FEC" w:rsidRPr="00025937">
        <w:rPr>
          <w:rFonts w:asciiTheme="majorBidi" w:hAnsiTheme="majorBidi" w:cstheme="majorBidi"/>
          <w:sz w:val="20"/>
          <w:szCs w:val="20"/>
        </w:rPr>
        <w:t>Hakkari</w:t>
      </w:r>
      <w:proofErr w:type="gramEnd"/>
      <w:r w:rsidRPr="00025937">
        <w:rPr>
          <w:rFonts w:asciiTheme="majorBidi" w:hAnsiTheme="majorBidi" w:cstheme="majorBidi"/>
          <w:sz w:val="20"/>
          <w:szCs w:val="20"/>
        </w:rPr>
        <w:t xml:space="preserve"> Üniversitesi tarafından belirlenmiş kurallara uyduğumu/uyacağımı beyan ve taahhüt ederim. Değerlendirmelerimde yukarıda belirtilen hususlara aykırı davranışlarımın olması durumunda, konunun </w:t>
      </w:r>
      <w:proofErr w:type="gramStart"/>
      <w:r w:rsidR="001E6FEC" w:rsidRPr="00025937">
        <w:rPr>
          <w:rFonts w:asciiTheme="majorBidi" w:hAnsiTheme="majorBidi" w:cstheme="majorBidi"/>
          <w:sz w:val="20"/>
          <w:szCs w:val="20"/>
        </w:rPr>
        <w:t>Hakkari</w:t>
      </w:r>
      <w:proofErr w:type="gramEnd"/>
      <w:r w:rsidRPr="00025937">
        <w:rPr>
          <w:rFonts w:asciiTheme="majorBidi" w:hAnsiTheme="majorBidi" w:cstheme="majorBidi"/>
          <w:sz w:val="20"/>
          <w:szCs w:val="20"/>
        </w:rPr>
        <w:t xml:space="preserve"> Üniversitesi Etik Kurulu tarafından inceleneceğini kabul ederim.</w:t>
      </w:r>
    </w:p>
    <w:p w:rsidR="00484779" w:rsidRPr="00025937" w:rsidRDefault="00484779" w:rsidP="00484779">
      <w:pPr>
        <w:tabs>
          <w:tab w:val="left" w:pos="360"/>
        </w:tabs>
        <w:jc w:val="both"/>
        <w:rPr>
          <w:rFonts w:asciiTheme="majorBidi" w:hAnsiTheme="majorBidi" w:cstheme="majorBidi"/>
          <w:bCs/>
          <w:sz w:val="20"/>
          <w:szCs w:val="20"/>
        </w:rPr>
      </w:pPr>
    </w:p>
    <w:tbl>
      <w:tblPr>
        <w:tblW w:w="953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485"/>
        <w:gridCol w:w="5051"/>
      </w:tblGrid>
      <w:tr w:rsidR="00484779" w:rsidRPr="00025937" w:rsidTr="00671D23">
        <w:trPr>
          <w:trHeight w:val="419"/>
        </w:trPr>
        <w:tc>
          <w:tcPr>
            <w:tcW w:w="9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779" w:rsidRPr="00025937" w:rsidRDefault="00484779" w:rsidP="00C4578A">
            <w:pPr>
              <w:tabs>
                <w:tab w:val="left" w:pos="180"/>
              </w:tabs>
              <w:snapToGrid w:val="0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Adı </w:t>
            </w:r>
            <w:proofErr w:type="gramStart"/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>Soyadı :</w:t>
            </w:r>
            <w:proofErr w:type="gramEnd"/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  <w:tr w:rsidR="00484779" w:rsidRPr="00025937" w:rsidTr="00671D23">
        <w:tc>
          <w:tcPr>
            <w:tcW w:w="95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779" w:rsidRPr="00025937" w:rsidRDefault="00484779" w:rsidP="00C4578A">
            <w:pPr>
              <w:tabs>
                <w:tab w:val="left" w:pos="180"/>
              </w:tabs>
              <w:snapToGrid w:val="0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>Adres :</w:t>
            </w:r>
            <w:proofErr w:type="gramEnd"/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84779" w:rsidRPr="00025937" w:rsidTr="00671D23">
        <w:trPr>
          <w:trHeight w:val="220"/>
        </w:trPr>
        <w:tc>
          <w:tcPr>
            <w:tcW w:w="95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779" w:rsidRPr="00025937" w:rsidRDefault="00484779" w:rsidP="00C4578A">
            <w:pPr>
              <w:tabs>
                <w:tab w:val="left" w:pos="180"/>
              </w:tabs>
              <w:snapToGrid w:val="0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>Tel :</w:t>
            </w: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ab/>
            </w: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ab/>
            </w: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ab/>
            </w: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ab/>
            </w: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ab/>
            </w: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ab/>
            </w: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 </w:t>
            </w: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ab/>
            </w:r>
          </w:p>
        </w:tc>
      </w:tr>
      <w:tr w:rsidR="00484779" w:rsidRPr="00025937" w:rsidTr="00671D23">
        <w:trPr>
          <w:trHeight w:val="220"/>
        </w:trPr>
        <w:tc>
          <w:tcPr>
            <w:tcW w:w="95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779" w:rsidRPr="00025937" w:rsidRDefault="00484779" w:rsidP="00C4578A">
            <w:pPr>
              <w:tabs>
                <w:tab w:val="left" w:pos="180"/>
              </w:tabs>
              <w:snapToGrid w:val="0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>E-Posta:</w:t>
            </w: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  <w:tr w:rsidR="00484779" w:rsidRPr="00025937" w:rsidTr="00671D23">
        <w:tc>
          <w:tcPr>
            <w:tcW w:w="4485" w:type="dxa"/>
            <w:tcBorders>
              <w:left w:val="single" w:sz="4" w:space="0" w:color="000000"/>
              <w:bottom w:val="single" w:sz="4" w:space="0" w:color="000000"/>
            </w:tcBorders>
          </w:tcPr>
          <w:p w:rsidR="00484779" w:rsidRPr="00025937" w:rsidRDefault="00484779" w:rsidP="00C4578A">
            <w:pPr>
              <w:tabs>
                <w:tab w:val="left" w:pos="180"/>
              </w:tabs>
              <w:snapToGrid w:val="0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>Tarih :</w:t>
            </w:r>
            <w:proofErr w:type="gramEnd"/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5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779" w:rsidRPr="00025937" w:rsidRDefault="00484779" w:rsidP="00C4578A">
            <w:pPr>
              <w:tabs>
                <w:tab w:val="left" w:pos="180"/>
              </w:tabs>
              <w:snapToGrid w:val="0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>İmza :</w:t>
            </w:r>
            <w:proofErr w:type="gramEnd"/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</w:tbl>
    <w:p w:rsidR="00484779" w:rsidRPr="00025937" w:rsidRDefault="00484779" w:rsidP="00484779">
      <w:pPr>
        <w:tabs>
          <w:tab w:val="left" w:pos="360"/>
        </w:tabs>
        <w:jc w:val="both"/>
        <w:rPr>
          <w:rFonts w:asciiTheme="majorBidi" w:hAnsiTheme="majorBidi" w:cstheme="majorBidi"/>
          <w:sz w:val="20"/>
          <w:szCs w:val="20"/>
        </w:rPr>
      </w:pPr>
    </w:p>
    <w:tbl>
      <w:tblPr>
        <w:tblW w:w="956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65"/>
      </w:tblGrid>
      <w:tr w:rsidR="00E64D8C" w:rsidRPr="00025937" w:rsidTr="00E64D8C">
        <w:trPr>
          <w:trHeight w:val="804"/>
        </w:trPr>
        <w:tc>
          <w:tcPr>
            <w:tcW w:w="9565" w:type="dxa"/>
          </w:tcPr>
          <w:p w:rsidR="00E64D8C" w:rsidRPr="00E64D8C" w:rsidRDefault="00E64D8C" w:rsidP="00E64D8C">
            <w:pPr>
              <w:snapToGrid w:val="0"/>
              <w:jc w:val="both"/>
              <w:rPr>
                <w:rFonts w:asciiTheme="majorBidi" w:hAnsi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Proje No:</w:t>
            </w:r>
          </w:p>
        </w:tc>
      </w:tr>
      <w:tr w:rsidR="00E64D8C" w:rsidRPr="00025937" w:rsidTr="00C34D7C">
        <w:trPr>
          <w:trHeight w:val="804"/>
        </w:trPr>
        <w:tc>
          <w:tcPr>
            <w:tcW w:w="9565" w:type="dxa"/>
          </w:tcPr>
          <w:p w:rsidR="00E64D8C" w:rsidRPr="00E64D8C" w:rsidRDefault="00E64D8C" w:rsidP="00E64D8C">
            <w:pPr>
              <w:pStyle w:val="Balk2"/>
              <w:keepLines w:val="0"/>
              <w:widowControl/>
              <w:numPr>
                <w:ilvl w:val="1"/>
                <w:numId w:val="1"/>
              </w:numPr>
              <w:tabs>
                <w:tab w:val="left" w:pos="0"/>
              </w:tabs>
              <w:spacing w:before="0"/>
              <w:jc w:val="both"/>
              <w:rPr>
                <w:rFonts w:asciiTheme="majorBidi" w:hAnsiTheme="majorBidi"/>
                <w:color w:val="auto"/>
                <w:sz w:val="20"/>
                <w:szCs w:val="20"/>
              </w:rPr>
            </w:pPr>
            <w:r w:rsidRPr="00025937">
              <w:rPr>
                <w:rFonts w:asciiTheme="majorBidi" w:hAnsiTheme="majorBidi"/>
                <w:color w:val="auto"/>
                <w:sz w:val="20"/>
                <w:szCs w:val="20"/>
              </w:rPr>
              <w:t>Proje Başlığı</w:t>
            </w:r>
            <w:r>
              <w:rPr>
                <w:rFonts w:asciiTheme="majorBidi" w:hAnsiTheme="majorBidi"/>
                <w:color w:val="auto"/>
                <w:sz w:val="20"/>
                <w:szCs w:val="20"/>
              </w:rPr>
              <w:t>:</w:t>
            </w:r>
          </w:p>
        </w:tc>
      </w:tr>
      <w:tr w:rsidR="00E64D8C" w:rsidRPr="00025937" w:rsidTr="00C40903">
        <w:tc>
          <w:tcPr>
            <w:tcW w:w="9565" w:type="dxa"/>
          </w:tcPr>
          <w:p w:rsidR="00E64D8C" w:rsidRPr="00025937" w:rsidRDefault="00E64D8C" w:rsidP="00C4578A">
            <w:pPr>
              <w:snapToGrid w:val="0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E64D8C" w:rsidRPr="00E64D8C" w:rsidRDefault="00E64D8C" w:rsidP="00E64D8C">
            <w:pPr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25937">
              <w:rPr>
                <w:rFonts w:asciiTheme="majorBidi" w:hAnsiTheme="majorBidi" w:cstheme="majorBidi"/>
                <w:b/>
                <w:sz w:val="20"/>
                <w:szCs w:val="20"/>
              </w:rPr>
              <w:t>Proje Yürütücüsü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: </w:t>
            </w:r>
          </w:p>
          <w:p w:rsidR="00E64D8C" w:rsidRPr="00025937" w:rsidRDefault="00E64D8C" w:rsidP="00E64D8C">
            <w:pPr>
              <w:pStyle w:val="Balk3"/>
              <w:keepLines w:val="0"/>
              <w:widowControl/>
              <w:snapToGrid w:val="0"/>
              <w:spacing w:before="0"/>
              <w:jc w:val="both"/>
              <w:rPr>
                <w:rFonts w:asciiTheme="majorBidi" w:hAnsiTheme="majorBidi"/>
                <w:color w:val="auto"/>
                <w:sz w:val="20"/>
                <w:szCs w:val="20"/>
              </w:rPr>
            </w:pPr>
          </w:p>
          <w:p w:rsidR="00E64D8C" w:rsidRPr="00E64D8C" w:rsidRDefault="00E64D8C" w:rsidP="00E64D8C">
            <w:pPr>
              <w:pStyle w:val="Balk3"/>
              <w:keepLines w:val="0"/>
              <w:widowControl/>
              <w:tabs>
                <w:tab w:val="left" w:pos="0"/>
              </w:tabs>
              <w:spacing w:before="0"/>
              <w:jc w:val="both"/>
              <w:rPr>
                <w:rFonts w:asciiTheme="majorBidi" w:hAnsiTheme="majorBidi"/>
                <w:color w:val="auto"/>
                <w:sz w:val="20"/>
                <w:szCs w:val="20"/>
              </w:rPr>
            </w:pPr>
          </w:p>
        </w:tc>
      </w:tr>
    </w:tbl>
    <w:p w:rsidR="00484779" w:rsidRPr="00025937" w:rsidRDefault="00484779" w:rsidP="00484779">
      <w:pPr>
        <w:tabs>
          <w:tab w:val="left" w:pos="360"/>
        </w:tabs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tabs>
          <w:tab w:val="left" w:pos="360"/>
        </w:tabs>
        <w:jc w:val="both"/>
        <w:rPr>
          <w:rFonts w:asciiTheme="majorBidi" w:hAnsiTheme="majorBidi" w:cstheme="majorBidi"/>
          <w:sz w:val="18"/>
          <w:szCs w:val="18"/>
        </w:rPr>
      </w:pPr>
      <w:r w:rsidRPr="00025937">
        <w:rPr>
          <w:rFonts w:asciiTheme="majorBidi" w:hAnsiTheme="majorBidi" w:cstheme="majorBidi"/>
          <w:sz w:val="18"/>
          <w:szCs w:val="18"/>
        </w:rPr>
        <w:t xml:space="preserve">* Değerlendirme formunun ilk sayfası imzalanarak, diğer sayfaları da paraflanarak </w:t>
      </w:r>
      <w:r w:rsidR="00276D4D" w:rsidRPr="00025937">
        <w:rPr>
          <w:rFonts w:asciiTheme="majorBidi" w:hAnsiTheme="majorBidi" w:cstheme="majorBidi"/>
          <w:sz w:val="18"/>
          <w:szCs w:val="18"/>
        </w:rPr>
        <w:t xml:space="preserve">BAP birimine </w:t>
      </w:r>
      <w:r w:rsidRPr="00025937">
        <w:rPr>
          <w:rFonts w:asciiTheme="majorBidi" w:hAnsiTheme="majorBidi" w:cstheme="majorBidi"/>
          <w:sz w:val="18"/>
          <w:szCs w:val="18"/>
        </w:rPr>
        <w:t xml:space="preserve">iletilmelidir. </w:t>
      </w:r>
    </w:p>
    <w:p w:rsidR="00E6460C" w:rsidRPr="00025937" w:rsidRDefault="00E6460C">
      <w:pPr>
        <w:widowControl/>
        <w:suppressAutoHyphens w:val="0"/>
        <w:spacing w:after="200" w:line="276" w:lineRule="auto"/>
        <w:rPr>
          <w:rFonts w:asciiTheme="majorBidi" w:hAnsiTheme="majorBidi" w:cstheme="majorBidi"/>
          <w:b/>
          <w:sz w:val="20"/>
          <w:szCs w:val="20"/>
        </w:rPr>
      </w:pPr>
      <w:r w:rsidRPr="00025937">
        <w:rPr>
          <w:rFonts w:asciiTheme="majorBidi" w:hAnsiTheme="majorBidi" w:cstheme="majorBidi"/>
          <w:b/>
          <w:sz w:val="20"/>
          <w:szCs w:val="20"/>
        </w:rPr>
        <w:br w:type="page"/>
      </w:r>
    </w:p>
    <w:p w:rsidR="00682B4D" w:rsidRPr="00025937" w:rsidRDefault="00682B4D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  <w:sectPr w:rsidR="00682B4D" w:rsidRPr="00025937" w:rsidSect="006A456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1905" w:h="16837"/>
          <w:pgMar w:top="1134" w:right="1134" w:bottom="1134" w:left="1134" w:header="227" w:footer="567" w:gutter="0"/>
          <w:cols w:space="720"/>
          <w:docGrid w:linePitch="360"/>
        </w:sectPr>
      </w:pPr>
    </w:p>
    <w:p w:rsidR="00484779" w:rsidRPr="00671D23" w:rsidRDefault="00484779" w:rsidP="00484779">
      <w:pPr>
        <w:ind w:right="-284"/>
        <w:jc w:val="both"/>
        <w:rPr>
          <w:rFonts w:asciiTheme="majorBidi" w:hAnsiTheme="majorBidi" w:cstheme="majorBidi"/>
          <w:b/>
        </w:rPr>
      </w:pPr>
      <w:r w:rsidRPr="00671D23">
        <w:rPr>
          <w:rFonts w:asciiTheme="majorBidi" w:hAnsiTheme="majorBidi" w:cstheme="majorBidi"/>
          <w:b/>
        </w:rPr>
        <w:lastRenderedPageBreak/>
        <w:t xml:space="preserve">1.   </w:t>
      </w:r>
      <w:r w:rsidRPr="00671D23">
        <w:rPr>
          <w:rFonts w:asciiTheme="majorBidi" w:hAnsiTheme="majorBidi" w:cstheme="majorBidi"/>
          <w:b/>
          <w:u w:val="single"/>
        </w:rPr>
        <w:t>Proje kapsamında yapılan çalışmalar</w:t>
      </w:r>
      <w:r w:rsidRPr="00671D23">
        <w:rPr>
          <w:rFonts w:asciiTheme="majorBidi" w:hAnsiTheme="majorBidi" w:cstheme="majorBidi"/>
          <w:b/>
        </w:rPr>
        <w:t>: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 xml:space="preserve">     </w:t>
      </w:r>
      <w:proofErr w:type="gramStart"/>
      <w:r w:rsidRPr="00025937">
        <w:rPr>
          <w:rFonts w:asciiTheme="majorBidi" w:hAnsiTheme="majorBidi" w:cstheme="majorBidi"/>
          <w:sz w:val="20"/>
          <w:szCs w:val="20"/>
        </w:rPr>
        <w:t>a</w:t>
      </w:r>
      <w:proofErr w:type="gramEnd"/>
      <w:r w:rsidRPr="00025937">
        <w:rPr>
          <w:rFonts w:asciiTheme="majorBidi" w:hAnsiTheme="majorBidi" w:cstheme="majorBidi"/>
          <w:sz w:val="20"/>
          <w:szCs w:val="20"/>
        </w:rPr>
        <w:t>. Belirlenen amaç ve kapsama uygun mu?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 xml:space="preserve">     </w:t>
      </w:r>
      <w:proofErr w:type="gramStart"/>
      <w:r w:rsidRPr="00025937">
        <w:rPr>
          <w:rFonts w:asciiTheme="majorBidi" w:hAnsiTheme="majorBidi" w:cstheme="majorBidi"/>
          <w:sz w:val="20"/>
          <w:szCs w:val="20"/>
        </w:rPr>
        <w:t>b</w:t>
      </w:r>
      <w:proofErr w:type="gramEnd"/>
      <w:r w:rsidRPr="00025937">
        <w:rPr>
          <w:rFonts w:asciiTheme="majorBidi" w:hAnsiTheme="majorBidi" w:cstheme="majorBidi"/>
          <w:sz w:val="20"/>
          <w:szCs w:val="20"/>
        </w:rPr>
        <w:t>. Belirlenen çalışma takvimine uygun mu?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 xml:space="preserve">     </w:t>
      </w:r>
      <w:proofErr w:type="gramStart"/>
      <w:r w:rsidRPr="00025937">
        <w:rPr>
          <w:rFonts w:asciiTheme="majorBidi" w:hAnsiTheme="majorBidi" w:cstheme="majorBidi"/>
          <w:sz w:val="20"/>
          <w:szCs w:val="20"/>
        </w:rPr>
        <w:t>c</w:t>
      </w:r>
      <w:proofErr w:type="gramEnd"/>
      <w:r w:rsidRPr="00025937">
        <w:rPr>
          <w:rFonts w:asciiTheme="majorBidi" w:hAnsiTheme="majorBidi" w:cstheme="majorBidi"/>
          <w:sz w:val="20"/>
          <w:szCs w:val="20"/>
        </w:rPr>
        <w:t>. Aksamaların nedenleri geçerli mi? (varsa)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484779" w:rsidRPr="00671D23" w:rsidRDefault="00484779" w:rsidP="00484779">
      <w:pPr>
        <w:ind w:right="-284"/>
        <w:jc w:val="both"/>
        <w:rPr>
          <w:rFonts w:asciiTheme="majorBidi" w:hAnsiTheme="majorBidi" w:cstheme="majorBidi"/>
          <w:b/>
        </w:rPr>
      </w:pPr>
      <w:r w:rsidRPr="00671D23">
        <w:rPr>
          <w:rFonts w:asciiTheme="majorBidi" w:hAnsiTheme="majorBidi" w:cstheme="majorBidi"/>
          <w:b/>
        </w:rPr>
        <w:t xml:space="preserve">2.   </w:t>
      </w:r>
      <w:r w:rsidRPr="00671D23">
        <w:rPr>
          <w:rFonts w:asciiTheme="majorBidi" w:hAnsiTheme="majorBidi" w:cstheme="majorBidi"/>
          <w:b/>
          <w:u w:val="single"/>
        </w:rPr>
        <w:t>Yapılan çalışmalar ve sonuçları nelerdir, kısaca özetleyiniz</w:t>
      </w:r>
      <w:r w:rsidRPr="00671D23">
        <w:rPr>
          <w:rFonts w:asciiTheme="majorBidi" w:hAnsiTheme="majorBidi" w:cstheme="majorBidi"/>
          <w:b/>
        </w:rPr>
        <w:t>: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671D23" w:rsidRDefault="00484779" w:rsidP="00484779">
      <w:pPr>
        <w:ind w:right="-284"/>
        <w:jc w:val="both"/>
        <w:rPr>
          <w:rFonts w:asciiTheme="majorBidi" w:hAnsiTheme="majorBidi" w:cstheme="majorBidi"/>
          <w:b/>
        </w:rPr>
      </w:pPr>
      <w:r w:rsidRPr="00671D23">
        <w:rPr>
          <w:rFonts w:asciiTheme="majorBidi" w:hAnsiTheme="majorBidi" w:cstheme="majorBidi"/>
          <w:b/>
        </w:rPr>
        <w:t xml:space="preserve">3.   </w:t>
      </w:r>
      <w:r w:rsidRPr="00671D23">
        <w:rPr>
          <w:rFonts w:asciiTheme="majorBidi" w:hAnsiTheme="majorBidi" w:cstheme="majorBidi"/>
          <w:b/>
          <w:u w:val="single"/>
        </w:rPr>
        <w:t>Bilime ve/veya teknolojiye katkısı nelerdir, kısaca özetleyiniz</w:t>
      </w:r>
      <w:r w:rsidRPr="00671D23">
        <w:rPr>
          <w:rFonts w:asciiTheme="majorBidi" w:hAnsiTheme="majorBidi" w:cstheme="majorBidi"/>
          <w:b/>
        </w:rPr>
        <w:t>:</w:t>
      </w:r>
    </w:p>
    <w:p w:rsidR="00484779" w:rsidRPr="00671D23" w:rsidRDefault="00484779" w:rsidP="00484779">
      <w:pPr>
        <w:ind w:right="-284"/>
        <w:jc w:val="both"/>
        <w:rPr>
          <w:rFonts w:asciiTheme="majorBidi" w:hAnsiTheme="majorBidi" w:cstheme="majorBidi"/>
          <w:b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682B4D" w:rsidRPr="00025937" w:rsidRDefault="00682B4D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682B4D" w:rsidRPr="00025937" w:rsidRDefault="00682B4D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682B4D" w:rsidRPr="00025937" w:rsidRDefault="00682B4D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682B4D" w:rsidRPr="00025937" w:rsidRDefault="00682B4D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484779" w:rsidRPr="00671D23" w:rsidRDefault="00484779" w:rsidP="00484779">
      <w:pPr>
        <w:ind w:right="-284"/>
        <w:jc w:val="both"/>
        <w:rPr>
          <w:rFonts w:asciiTheme="majorBidi" w:hAnsiTheme="majorBidi" w:cstheme="majorBidi"/>
          <w:b/>
        </w:rPr>
      </w:pPr>
      <w:r w:rsidRPr="00671D23">
        <w:rPr>
          <w:rFonts w:asciiTheme="majorBidi" w:hAnsiTheme="majorBidi" w:cstheme="majorBidi"/>
          <w:b/>
        </w:rPr>
        <w:t xml:space="preserve">4.   </w:t>
      </w:r>
      <w:r w:rsidRPr="00671D23">
        <w:rPr>
          <w:rFonts w:asciiTheme="majorBidi" w:hAnsiTheme="majorBidi" w:cstheme="majorBidi"/>
          <w:b/>
          <w:u w:val="single"/>
        </w:rPr>
        <w:t>Sonuç</w:t>
      </w:r>
      <w:r w:rsidRPr="00671D23">
        <w:rPr>
          <w:rFonts w:asciiTheme="majorBidi" w:hAnsiTheme="majorBidi" w:cstheme="majorBidi"/>
          <w:b/>
        </w:rPr>
        <w:t>: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b/>
          <w:sz w:val="20"/>
          <w:szCs w:val="20"/>
        </w:rPr>
      </w:pPr>
    </w:p>
    <w:p w:rsidR="00484779" w:rsidRPr="00671D23" w:rsidRDefault="00484779" w:rsidP="00484779">
      <w:pPr>
        <w:numPr>
          <w:ilvl w:val="0"/>
          <w:numId w:val="3"/>
        </w:numPr>
        <w:tabs>
          <w:tab w:val="left" w:pos="720"/>
        </w:tabs>
        <w:ind w:right="-284"/>
        <w:jc w:val="both"/>
        <w:rPr>
          <w:rFonts w:asciiTheme="majorBidi" w:hAnsiTheme="majorBidi" w:cstheme="majorBidi"/>
          <w:b/>
        </w:rPr>
      </w:pPr>
      <w:r w:rsidRPr="00671D23">
        <w:rPr>
          <w:rFonts w:asciiTheme="majorBidi" w:hAnsiTheme="majorBidi" w:cstheme="majorBidi"/>
          <w:b/>
        </w:rPr>
        <w:t xml:space="preserve">Proje kapsamında yayın yapılmış mı? </w:t>
      </w:r>
    </w:p>
    <w:p w:rsidR="00484779" w:rsidRPr="00025937" w:rsidRDefault="00484779" w:rsidP="00484779">
      <w:pPr>
        <w:ind w:left="360"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ab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end"/>
      </w:r>
      <w:bookmarkEnd w:id="0"/>
      <w:r w:rsidRPr="00025937">
        <w:rPr>
          <w:rFonts w:asciiTheme="majorBidi" w:hAnsiTheme="majorBidi" w:cstheme="majorBidi"/>
          <w:sz w:val="20"/>
          <w:szCs w:val="20"/>
        </w:rPr>
        <w:tab/>
        <w:t xml:space="preserve">Evet </w:t>
      </w:r>
      <w:r w:rsidRPr="00025937">
        <w:rPr>
          <w:rFonts w:asciiTheme="majorBidi" w:hAnsiTheme="majorBidi" w:cstheme="majorBidi"/>
          <w:sz w:val="20"/>
          <w:szCs w:val="20"/>
        </w:rPr>
        <w:tab/>
      </w:r>
      <w:r w:rsidRPr="00025937">
        <w:rPr>
          <w:rFonts w:asciiTheme="majorBidi" w:hAnsiTheme="majorBidi" w:cstheme="majorBidi"/>
          <w:sz w:val="20"/>
          <w:szCs w:val="20"/>
        </w:rPr>
        <w:tab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Pr="00025937">
        <w:rPr>
          <w:rFonts w:asciiTheme="majorBidi" w:hAnsiTheme="majorBidi" w:cstheme="majorBidi"/>
          <w:sz w:val="20"/>
          <w:szCs w:val="20"/>
        </w:rPr>
        <w:tab/>
        <w:t>Hayır</w:t>
      </w:r>
    </w:p>
    <w:p w:rsidR="00484779" w:rsidRPr="00025937" w:rsidRDefault="00484779" w:rsidP="00484779">
      <w:pPr>
        <w:ind w:left="709" w:hanging="1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left="709" w:hanging="1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left="709" w:hanging="1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ab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Pr="00025937">
        <w:rPr>
          <w:rFonts w:asciiTheme="majorBidi" w:hAnsiTheme="majorBidi" w:cstheme="majorBidi"/>
          <w:sz w:val="20"/>
          <w:szCs w:val="20"/>
        </w:rPr>
        <w:tab/>
        <w:t>Makale</w:t>
      </w:r>
    </w:p>
    <w:p w:rsidR="00484779" w:rsidRPr="00025937" w:rsidRDefault="00484779" w:rsidP="00484779">
      <w:pPr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ab/>
      </w:r>
      <w:r w:rsidRPr="00025937">
        <w:rPr>
          <w:rFonts w:asciiTheme="majorBidi" w:hAnsiTheme="majorBidi" w:cstheme="majorBidi"/>
          <w:sz w:val="20"/>
          <w:szCs w:val="20"/>
        </w:rPr>
        <w:tab/>
      </w:r>
    </w:p>
    <w:p w:rsidR="00484779" w:rsidRPr="00025937" w:rsidRDefault="00484779" w:rsidP="00484779">
      <w:pPr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ab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Pr="00025937">
        <w:rPr>
          <w:rFonts w:asciiTheme="majorBidi" w:hAnsiTheme="majorBidi" w:cstheme="majorBidi"/>
          <w:sz w:val="20"/>
          <w:szCs w:val="20"/>
        </w:rPr>
        <w:tab/>
        <w:t>Bildiri</w:t>
      </w:r>
    </w:p>
    <w:p w:rsidR="00484779" w:rsidRPr="00025937" w:rsidRDefault="00484779" w:rsidP="00484779">
      <w:pPr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ab/>
      </w:r>
      <w:r w:rsidRPr="00025937">
        <w:rPr>
          <w:rFonts w:asciiTheme="majorBidi" w:hAnsiTheme="majorBidi" w:cstheme="majorBidi"/>
          <w:sz w:val="20"/>
          <w:szCs w:val="20"/>
        </w:rPr>
        <w:tab/>
      </w:r>
      <w:r w:rsidRPr="00025937">
        <w:rPr>
          <w:rFonts w:asciiTheme="majorBidi" w:hAnsiTheme="majorBidi" w:cstheme="majorBidi"/>
          <w:sz w:val="20"/>
          <w:szCs w:val="20"/>
        </w:rPr>
        <w:tab/>
      </w:r>
    </w:p>
    <w:p w:rsidR="00484779" w:rsidRPr="00025937" w:rsidRDefault="00484779" w:rsidP="00484779">
      <w:pPr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ab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Pr="00025937">
        <w:rPr>
          <w:rFonts w:asciiTheme="majorBidi" w:hAnsiTheme="majorBidi" w:cstheme="majorBidi"/>
          <w:sz w:val="20"/>
          <w:szCs w:val="20"/>
        </w:rPr>
        <w:tab/>
        <w:t>Tez</w:t>
      </w:r>
    </w:p>
    <w:p w:rsidR="00484779" w:rsidRPr="00025937" w:rsidRDefault="00484779" w:rsidP="00484779">
      <w:pPr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ab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Pr="00025937">
        <w:rPr>
          <w:rFonts w:asciiTheme="majorBidi" w:hAnsiTheme="majorBidi" w:cstheme="majorBidi"/>
          <w:sz w:val="20"/>
          <w:szCs w:val="20"/>
        </w:rPr>
        <w:tab/>
        <w:t>Diğer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E64D8C" w:rsidRDefault="00E64D8C" w:rsidP="00484779">
      <w:pPr>
        <w:ind w:right="-284"/>
        <w:jc w:val="both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</w:rPr>
        <w:t xml:space="preserve">      </w:t>
      </w:r>
      <w:proofErr w:type="gramStart"/>
      <w:r w:rsidRPr="00E64D8C">
        <w:rPr>
          <w:rFonts w:asciiTheme="majorBidi" w:hAnsiTheme="majorBidi" w:cstheme="majorBidi"/>
          <w:b/>
        </w:rPr>
        <w:t>b</w:t>
      </w:r>
      <w:proofErr w:type="gramEnd"/>
      <w:r w:rsidR="00484779" w:rsidRPr="00E64D8C">
        <w:rPr>
          <w:rFonts w:asciiTheme="majorBidi" w:hAnsiTheme="majorBidi" w:cstheme="majorBidi"/>
          <w:b/>
        </w:rPr>
        <w:t xml:space="preserve">.   Raporun kabulünü uygun buluyor musunuz? 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FB71C4" w:rsidP="00484779">
      <w:pPr>
        <w:ind w:firstLine="709"/>
        <w:jc w:val="both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484779"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="00484779" w:rsidRPr="00025937">
        <w:rPr>
          <w:rFonts w:asciiTheme="majorBidi" w:hAnsiTheme="majorBidi" w:cstheme="majorBidi"/>
          <w:sz w:val="20"/>
          <w:szCs w:val="20"/>
        </w:rPr>
        <w:t xml:space="preserve"> Evet</w:t>
      </w:r>
      <w:r w:rsidR="00484779" w:rsidRPr="00025937">
        <w:rPr>
          <w:rFonts w:asciiTheme="majorBidi" w:hAnsiTheme="majorBidi" w:cstheme="majorBidi"/>
          <w:sz w:val="20"/>
          <w:szCs w:val="20"/>
        </w:rPr>
        <w:tab/>
      </w:r>
      <w:r w:rsidR="00484779" w:rsidRPr="00025937">
        <w:rPr>
          <w:rFonts w:asciiTheme="majorBidi" w:hAnsiTheme="majorBidi" w:cstheme="majorBidi"/>
          <w:sz w:val="20"/>
          <w:szCs w:val="20"/>
        </w:rPr>
        <w:tab/>
      </w:r>
      <w:r w:rsidR="00484779" w:rsidRPr="00025937">
        <w:rPr>
          <w:rFonts w:asciiTheme="majorBidi" w:hAnsiTheme="majorBidi" w:cstheme="majorBidi"/>
          <w:sz w:val="20"/>
          <w:szCs w:val="20"/>
        </w:rPr>
        <w:tab/>
      </w:r>
      <w:r w:rsidR="00484779" w:rsidRPr="00025937">
        <w:rPr>
          <w:rFonts w:asciiTheme="majorBidi" w:hAnsiTheme="majorBidi" w:cstheme="majorBidi"/>
          <w:sz w:val="20"/>
          <w:szCs w:val="20"/>
        </w:rPr>
        <w:tab/>
      </w:r>
      <w:r w:rsidR="00484779" w:rsidRPr="00025937">
        <w:rPr>
          <w:rFonts w:asciiTheme="majorBidi" w:hAnsiTheme="majorBidi" w:cstheme="majorBidi"/>
          <w:sz w:val="20"/>
          <w:szCs w:val="20"/>
        </w:rPr>
        <w:tab/>
      </w:r>
      <w:r w:rsidR="00484779" w:rsidRPr="00025937">
        <w:rPr>
          <w:rFonts w:asciiTheme="majorBidi" w:hAnsiTheme="majorBidi" w:cstheme="majorBidi"/>
          <w:sz w:val="20"/>
          <w:szCs w:val="20"/>
        </w:rPr>
        <w:tab/>
      </w:r>
      <w:r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484779"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="00484779" w:rsidRPr="00025937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484779" w:rsidRPr="00025937">
        <w:rPr>
          <w:rFonts w:asciiTheme="majorBidi" w:hAnsiTheme="majorBidi" w:cstheme="majorBidi"/>
          <w:sz w:val="20"/>
          <w:szCs w:val="20"/>
        </w:rPr>
        <w:t>Evet</w:t>
      </w:r>
      <w:proofErr w:type="spellEnd"/>
      <w:r w:rsidR="00484779" w:rsidRPr="00025937">
        <w:rPr>
          <w:rFonts w:asciiTheme="majorBidi" w:hAnsiTheme="majorBidi" w:cstheme="majorBidi"/>
          <w:sz w:val="20"/>
          <w:szCs w:val="20"/>
        </w:rPr>
        <w:t>, görüşler iletilsin.</w:t>
      </w:r>
    </w:p>
    <w:p w:rsidR="00484779" w:rsidRPr="00025937" w:rsidRDefault="00484779" w:rsidP="00484779">
      <w:pPr>
        <w:ind w:firstLine="709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jc w:val="both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ab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Pr="00025937">
        <w:rPr>
          <w:rFonts w:asciiTheme="majorBidi" w:hAnsiTheme="majorBidi" w:cstheme="majorBidi"/>
          <w:sz w:val="20"/>
          <w:szCs w:val="20"/>
        </w:rPr>
        <w:t xml:space="preserve"> Hayır, görüşler iletilip, düzeltme istensin.</w:t>
      </w:r>
      <w:r w:rsidRPr="00025937">
        <w:rPr>
          <w:rFonts w:asciiTheme="majorBidi" w:hAnsiTheme="majorBidi" w:cstheme="majorBidi"/>
          <w:sz w:val="20"/>
          <w:szCs w:val="20"/>
        </w:rPr>
        <w:tab/>
      </w:r>
      <w:r w:rsidRPr="00025937">
        <w:rPr>
          <w:rFonts w:asciiTheme="majorBidi" w:hAnsiTheme="majorBidi" w:cstheme="majorBidi"/>
          <w:sz w:val="20"/>
          <w:szCs w:val="20"/>
        </w:rPr>
        <w:tab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937">
        <w:rPr>
          <w:rFonts w:asciiTheme="majorBidi" w:hAnsiTheme="majorBidi" w:cstheme="majorBidi"/>
          <w:sz w:val="20"/>
          <w:szCs w:val="20"/>
        </w:rPr>
        <w:instrText xml:space="preserve"> FORMCHECKBOX </w:instrText>
      </w:r>
      <w:r w:rsidR="00222A54">
        <w:rPr>
          <w:rFonts w:asciiTheme="majorBidi" w:hAnsiTheme="majorBidi" w:cstheme="majorBidi"/>
          <w:sz w:val="20"/>
          <w:szCs w:val="20"/>
        </w:rPr>
      </w:r>
      <w:r w:rsidR="00222A54">
        <w:rPr>
          <w:rFonts w:asciiTheme="majorBidi" w:hAnsiTheme="majorBidi" w:cstheme="majorBidi"/>
          <w:sz w:val="20"/>
          <w:szCs w:val="20"/>
        </w:rPr>
        <w:fldChar w:fldCharType="separate"/>
      </w:r>
      <w:r w:rsidR="00FB71C4" w:rsidRPr="00025937">
        <w:rPr>
          <w:rFonts w:asciiTheme="majorBidi" w:hAnsiTheme="majorBidi" w:cstheme="majorBidi"/>
          <w:sz w:val="20"/>
          <w:szCs w:val="20"/>
        </w:rPr>
        <w:fldChar w:fldCharType="end"/>
      </w:r>
      <w:r w:rsidRPr="00025937">
        <w:rPr>
          <w:rFonts w:asciiTheme="majorBidi" w:hAnsiTheme="majorBidi" w:cstheme="majorBidi"/>
          <w:sz w:val="20"/>
          <w:szCs w:val="20"/>
        </w:rPr>
        <w:t xml:space="preserve"> Hayır</w:t>
      </w:r>
      <w:r w:rsidRPr="00025937">
        <w:rPr>
          <w:rFonts w:asciiTheme="majorBidi" w:hAnsiTheme="majorBidi" w:cstheme="majorBidi"/>
          <w:sz w:val="20"/>
          <w:szCs w:val="20"/>
        </w:rPr>
        <w:tab/>
      </w:r>
    </w:p>
    <w:p w:rsidR="00484779" w:rsidRPr="00025937" w:rsidRDefault="00484779" w:rsidP="00484779">
      <w:pPr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tabs>
          <w:tab w:val="left" w:pos="180"/>
        </w:tabs>
        <w:jc w:val="both"/>
        <w:rPr>
          <w:rFonts w:asciiTheme="majorBidi" w:hAnsiTheme="majorBidi" w:cstheme="majorBidi"/>
          <w:sz w:val="20"/>
          <w:szCs w:val="20"/>
        </w:rPr>
      </w:pPr>
      <w:r w:rsidRPr="00025937">
        <w:rPr>
          <w:rFonts w:asciiTheme="majorBidi" w:hAnsiTheme="majorBidi" w:cstheme="majorBidi"/>
          <w:sz w:val="20"/>
          <w:szCs w:val="20"/>
        </w:rPr>
        <w:t xml:space="preserve"> 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484779" w:rsidRPr="00025937" w:rsidTr="00C4578A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779" w:rsidRPr="00025937" w:rsidRDefault="00484779" w:rsidP="00C4578A">
            <w:pPr>
              <w:tabs>
                <w:tab w:val="left" w:pos="180"/>
              </w:tabs>
              <w:snapToGrid w:val="0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25937">
              <w:rPr>
                <w:rFonts w:asciiTheme="majorBidi" w:hAnsiTheme="majorBidi" w:cstheme="majorBidi"/>
                <w:sz w:val="20"/>
                <w:szCs w:val="20"/>
              </w:rPr>
              <w:t>Gerekçe / Açıklama</w:t>
            </w: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84779" w:rsidRPr="00025937" w:rsidRDefault="00484779" w:rsidP="00C4578A">
            <w:pPr>
              <w:tabs>
                <w:tab w:val="left" w:pos="180"/>
              </w:tabs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484779" w:rsidRPr="00025937" w:rsidRDefault="00484779" w:rsidP="00484779">
      <w:pPr>
        <w:tabs>
          <w:tab w:val="left" w:pos="180"/>
        </w:tabs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tabs>
          <w:tab w:val="left" w:pos="180"/>
        </w:tabs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671D23" w:rsidRDefault="00484779" w:rsidP="005F6904">
      <w:pPr>
        <w:widowControl/>
        <w:suppressAutoHyphens w:val="0"/>
        <w:spacing w:after="200" w:line="276" w:lineRule="auto"/>
        <w:rPr>
          <w:rFonts w:asciiTheme="majorBidi" w:hAnsiTheme="majorBidi" w:cstheme="majorBidi"/>
          <w:b/>
        </w:rPr>
      </w:pPr>
      <w:r w:rsidRPr="00671D23">
        <w:rPr>
          <w:rFonts w:asciiTheme="majorBidi" w:hAnsiTheme="majorBidi" w:cstheme="majorBidi"/>
          <w:b/>
        </w:rPr>
        <w:t xml:space="preserve">5- </w:t>
      </w:r>
      <w:r w:rsidRPr="00671D23">
        <w:rPr>
          <w:rFonts w:asciiTheme="majorBidi" w:hAnsiTheme="majorBidi" w:cstheme="majorBidi"/>
          <w:b/>
          <w:u w:val="single"/>
        </w:rPr>
        <w:t>Diğer görüş ve önerileriniz</w:t>
      </w:r>
      <w:r w:rsidRPr="00671D23">
        <w:rPr>
          <w:rFonts w:asciiTheme="majorBidi" w:hAnsiTheme="majorBidi" w:cstheme="majorBidi"/>
          <w:b/>
        </w:rPr>
        <w:t>:</w:t>
      </w: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ind w:right="-284"/>
        <w:jc w:val="both"/>
        <w:rPr>
          <w:rFonts w:asciiTheme="majorBidi" w:hAnsiTheme="majorBidi" w:cstheme="majorBidi"/>
          <w:sz w:val="20"/>
          <w:szCs w:val="20"/>
        </w:rPr>
      </w:pPr>
    </w:p>
    <w:p w:rsidR="00484779" w:rsidRPr="00025937" w:rsidRDefault="00484779" w:rsidP="00484779">
      <w:pPr>
        <w:tabs>
          <w:tab w:val="left" w:pos="360"/>
        </w:tabs>
        <w:jc w:val="both"/>
        <w:rPr>
          <w:rFonts w:asciiTheme="majorBidi" w:hAnsiTheme="majorBidi" w:cstheme="majorBidi"/>
          <w:sz w:val="20"/>
          <w:szCs w:val="20"/>
        </w:rPr>
      </w:pPr>
    </w:p>
    <w:p w:rsidR="002170DC" w:rsidRPr="00025937" w:rsidRDefault="00222A54">
      <w:pPr>
        <w:rPr>
          <w:rFonts w:asciiTheme="majorBidi" w:hAnsiTheme="majorBidi" w:cstheme="majorBidi"/>
          <w:sz w:val="20"/>
          <w:szCs w:val="20"/>
        </w:rPr>
      </w:pPr>
    </w:p>
    <w:sectPr w:rsidR="002170DC" w:rsidRPr="00025937" w:rsidSect="006A456F">
      <w:headerReference w:type="default" r:id="rId13"/>
      <w:footnotePr>
        <w:pos w:val="beneathText"/>
      </w:footnotePr>
      <w:pgSz w:w="11905" w:h="16837"/>
      <w:pgMar w:top="1134" w:right="1134" w:bottom="1134" w:left="1134" w:header="22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A54" w:rsidRDefault="00222A54" w:rsidP="00484779">
      <w:r>
        <w:separator/>
      </w:r>
    </w:p>
  </w:endnote>
  <w:endnote w:type="continuationSeparator" w:id="0">
    <w:p w:rsidR="00222A54" w:rsidRDefault="00222A54" w:rsidP="00484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Default="00CE2DB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D23" w:rsidRPr="00671D23" w:rsidRDefault="00CE2DB1" w:rsidP="00671D23">
    <w:pPr>
      <w:pStyle w:val="AltBilgi"/>
      <w:ind w:left="-142"/>
      <w:rPr>
        <w:sz w:val="20"/>
        <w:szCs w:val="20"/>
      </w:rPr>
    </w:pPr>
    <w:r>
      <w:rPr>
        <w:sz w:val="20"/>
        <w:szCs w:val="20"/>
      </w:rPr>
      <w:t>BAP-</w:t>
    </w:r>
    <w:r w:rsidR="006E1D77" w:rsidRPr="00671D23">
      <w:rPr>
        <w:sz w:val="20"/>
        <w:szCs w:val="20"/>
      </w:rPr>
      <w:t>FRM-</w:t>
    </w:r>
    <w:r>
      <w:rPr>
        <w:sz w:val="20"/>
        <w:szCs w:val="20"/>
      </w:rPr>
      <w:t>0</w:t>
    </w:r>
    <w:r w:rsidR="005675C9">
      <w:rPr>
        <w:sz w:val="20"/>
        <w:szCs w:val="20"/>
      </w:rPr>
      <w:t>60</w:t>
    </w:r>
    <w:r w:rsidR="006E1D77" w:rsidRPr="00671D23">
      <w:rPr>
        <w:sz w:val="20"/>
        <w:szCs w:val="20"/>
      </w:rPr>
      <w:t>/</w:t>
    </w:r>
    <w:proofErr w:type="gramStart"/>
    <w:r w:rsidR="006E1D77" w:rsidRPr="00671D23">
      <w:rPr>
        <w:sz w:val="20"/>
        <w:szCs w:val="20"/>
      </w:rPr>
      <w:t>0</w:t>
    </w:r>
    <w:r w:rsidR="00ED0DF5">
      <w:rPr>
        <w:sz w:val="20"/>
        <w:szCs w:val="20"/>
      </w:rPr>
      <w:t>1</w:t>
    </w:r>
    <w:r w:rsidR="00671D23" w:rsidRPr="00671D23">
      <w:rPr>
        <w:sz w:val="20"/>
        <w:szCs w:val="20"/>
      </w:rPr>
      <w:t xml:space="preserve"> </w:t>
    </w:r>
    <w:r w:rsidR="00671D23">
      <w:rPr>
        <w:sz w:val="20"/>
        <w:szCs w:val="20"/>
      </w:rPr>
      <w:t xml:space="preserve">  </w:t>
    </w:r>
    <w:r w:rsidR="00671D23" w:rsidRPr="00671D23">
      <w:rPr>
        <w:sz w:val="20"/>
        <w:szCs w:val="20"/>
      </w:rPr>
      <w:t>Fakülte</w:t>
    </w:r>
    <w:proofErr w:type="gramEnd"/>
    <w:r w:rsidR="00671D23" w:rsidRPr="00671D23">
      <w:rPr>
        <w:sz w:val="20"/>
        <w:szCs w:val="20"/>
      </w:rPr>
      <w:t xml:space="preserve"> Derslikleri Binası, BAP Koordinatörlüğü kat</w:t>
    </w:r>
    <w:r>
      <w:rPr>
        <w:sz w:val="20"/>
        <w:szCs w:val="20"/>
      </w:rPr>
      <w:t>:</w:t>
    </w:r>
    <w:r w:rsidR="00671D23" w:rsidRPr="00671D23">
      <w:rPr>
        <w:sz w:val="20"/>
        <w:szCs w:val="20"/>
      </w:rPr>
      <w:t>1</w:t>
    </w:r>
    <w:r>
      <w:rPr>
        <w:sz w:val="20"/>
        <w:szCs w:val="20"/>
      </w:rPr>
      <w:t xml:space="preserve"> </w:t>
    </w:r>
    <w:r w:rsidR="00671D23" w:rsidRPr="00671D23">
      <w:rPr>
        <w:sz w:val="20"/>
        <w:szCs w:val="20"/>
      </w:rPr>
      <w:t>T</w:t>
    </w:r>
    <w:r>
      <w:rPr>
        <w:sz w:val="20"/>
        <w:szCs w:val="20"/>
      </w:rPr>
      <w:t>e</w:t>
    </w:r>
    <w:r w:rsidR="00671D23" w:rsidRPr="00671D23">
      <w:rPr>
        <w:sz w:val="20"/>
        <w:szCs w:val="20"/>
      </w:rPr>
      <w:t xml:space="preserve">l: 1653-1654 e-mail: </w:t>
    </w:r>
    <w:hyperlink r:id="rId1" w:history="1">
      <w:r w:rsidRPr="004E3918">
        <w:rPr>
          <w:rStyle w:val="Kpr"/>
          <w:b/>
          <w:sz w:val="20"/>
          <w:szCs w:val="20"/>
        </w:rPr>
        <w:t>bap@hakkari.edu.tr</w:t>
      </w:r>
    </w:hyperlink>
    <w:r w:rsidR="00671D23" w:rsidRPr="00671D23">
      <w:rPr>
        <w:b/>
        <w:sz w:val="20"/>
        <w:szCs w:val="20"/>
      </w:rPr>
      <w:t xml:space="preserve">  </w:t>
    </w:r>
  </w:p>
  <w:p w:rsidR="006E1D77" w:rsidRPr="00BC2C49" w:rsidRDefault="006E1D77" w:rsidP="006E1D77">
    <w:pPr>
      <w:pStyle w:val="AltBilgi"/>
      <w:rPr>
        <w:sz w:val="20"/>
        <w:szCs w:val="20"/>
      </w:rPr>
    </w:pPr>
  </w:p>
  <w:p w:rsidR="006E1D77" w:rsidRDefault="006E1D77">
    <w:pPr>
      <w:pStyle w:val="AltBilgi"/>
    </w:pPr>
  </w:p>
  <w:p w:rsidR="006E1D77" w:rsidRDefault="006E1D7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Default="00CE2D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A54" w:rsidRDefault="00222A54" w:rsidP="00484779">
      <w:r>
        <w:separator/>
      </w:r>
    </w:p>
  </w:footnote>
  <w:footnote w:type="continuationSeparator" w:id="0">
    <w:p w:rsidR="00222A54" w:rsidRDefault="00222A54" w:rsidP="00484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Default="00CE2DB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4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40"/>
      <w:gridCol w:w="8231"/>
    </w:tblGrid>
    <w:tr w:rsidR="00682B4D" w:rsidRPr="006135E9" w:rsidTr="0056086A">
      <w:trPr>
        <w:cantSplit/>
        <w:trHeight w:val="940"/>
        <w:jc w:val="center"/>
      </w:trPr>
      <w:tc>
        <w:tcPr>
          <w:tcW w:w="702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682B4D" w:rsidRPr="006135E9" w:rsidRDefault="009D7443" w:rsidP="00682B4D">
          <w:pPr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44DED58C" wp14:editId="7DF49C20">
                <wp:extent cx="942975" cy="895350"/>
                <wp:effectExtent l="0" t="0" r="9525" b="0"/>
                <wp:docPr id="3" name="Resim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975" cy="895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8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682B4D" w:rsidRPr="00025937" w:rsidRDefault="00682B4D" w:rsidP="00682B4D">
          <w:pPr>
            <w:jc w:val="center"/>
            <w:rPr>
              <w:b/>
              <w:bCs/>
              <w:sz w:val="32"/>
              <w:szCs w:val="32"/>
            </w:rPr>
          </w:pPr>
          <w:proofErr w:type="gramStart"/>
          <w:r w:rsidRPr="00025937">
            <w:rPr>
              <w:b/>
              <w:bCs/>
              <w:sz w:val="32"/>
              <w:szCs w:val="32"/>
            </w:rPr>
            <w:t>HAKKARİ</w:t>
          </w:r>
          <w:proofErr w:type="gramEnd"/>
          <w:r w:rsidRPr="00025937">
            <w:rPr>
              <w:b/>
              <w:bCs/>
              <w:sz w:val="32"/>
              <w:szCs w:val="32"/>
            </w:rPr>
            <w:t xml:space="preserve"> ÜNİVERSİTESİ</w:t>
          </w:r>
        </w:p>
        <w:p w:rsidR="00682B4D" w:rsidRPr="005358BE" w:rsidRDefault="00682B4D" w:rsidP="00682B4D">
          <w:pPr>
            <w:jc w:val="center"/>
            <w:rPr>
              <w:b/>
              <w:bCs/>
              <w:sz w:val="28"/>
              <w:szCs w:val="28"/>
            </w:rPr>
          </w:pPr>
          <w:r w:rsidRPr="005358BE">
            <w:rPr>
              <w:b/>
              <w:bCs/>
              <w:sz w:val="28"/>
              <w:szCs w:val="28"/>
            </w:rPr>
            <w:t>BİLİMSEL ARAŞTIRMA PROJELERİ BİRİMİ</w:t>
          </w:r>
        </w:p>
        <w:p w:rsidR="00682B4D" w:rsidRPr="005F6904" w:rsidRDefault="00682B4D" w:rsidP="00682B4D">
          <w:pPr>
            <w:numPr>
              <w:ilvl w:val="3"/>
              <w:numId w:val="1"/>
            </w:numPr>
            <w:tabs>
              <w:tab w:val="left" w:pos="0"/>
            </w:tabs>
            <w:jc w:val="center"/>
            <w:rPr>
              <w:b/>
              <w:bCs/>
              <w:sz w:val="28"/>
              <w:szCs w:val="28"/>
            </w:rPr>
          </w:pPr>
          <w:r w:rsidRPr="005F6904">
            <w:rPr>
              <w:b/>
              <w:bCs/>
              <w:sz w:val="28"/>
              <w:szCs w:val="28"/>
            </w:rPr>
            <w:t>PROJE SONUÇ RAPORU DEĞERLENDİRME FORMU</w:t>
          </w:r>
        </w:p>
      </w:tc>
    </w:tr>
  </w:tbl>
  <w:p w:rsidR="00682B4D" w:rsidRDefault="00682B4D" w:rsidP="00682B4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Default="00CE2DB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4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40"/>
      <w:gridCol w:w="8231"/>
    </w:tblGrid>
    <w:tr w:rsidR="00671D23" w:rsidRPr="006135E9" w:rsidTr="00CB1660">
      <w:trPr>
        <w:cantSplit/>
        <w:trHeight w:val="940"/>
        <w:jc w:val="center"/>
      </w:trPr>
      <w:tc>
        <w:tcPr>
          <w:tcW w:w="702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671D23" w:rsidRPr="006135E9" w:rsidRDefault="009D7443" w:rsidP="00CB1660">
          <w:pPr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2433E0D7" wp14:editId="7F6B798C">
                <wp:extent cx="942975" cy="895350"/>
                <wp:effectExtent l="0" t="0" r="9525" b="0"/>
                <wp:docPr id="1" name="Resi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975" cy="895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1" w:name="_GoBack"/>
          <w:bookmarkEnd w:id="1"/>
        </w:p>
      </w:tc>
      <w:tc>
        <w:tcPr>
          <w:tcW w:w="4298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671D23" w:rsidRPr="00025937" w:rsidRDefault="00671D23" w:rsidP="00CB1660">
          <w:pPr>
            <w:jc w:val="center"/>
            <w:rPr>
              <w:b/>
              <w:bCs/>
              <w:sz w:val="32"/>
              <w:szCs w:val="32"/>
            </w:rPr>
          </w:pPr>
          <w:proofErr w:type="gramStart"/>
          <w:r w:rsidRPr="00025937">
            <w:rPr>
              <w:b/>
              <w:bCs/>
              <w:sz w:val="32"/>
              <w:szCs w:val="32"/>
            </w:rPr>
            <w:t>HAKKARİ</w:t>
          </w:r>
          <w:proofErr w:type="gramEnd"/>
          <w:r w:rsidRPr="00025937">
            <w:rPr>
              <w:b/>
              <w:bCs/>
              <w:sz w:val="32"/>
              <w:szCs w:val="32"/>
            </w:rPr>
            <w:t xml:space="preserve"> ÜNİVERSİTESİ</w:t>
          </w:r>
        </w:p>
        <w:p w:rsidR="00671D23" w:rsidRPr="005358BE" w:rsidRDefault="00671D23" w:rsidP="00CB1660">
          <w:pPr>
            <w:jc w:val="center"/>
            <w:rPr>
              <w:b/>
              <w:bCs/>
              <w:sz w:val="28"/>
              <w:szCs w:val="28"/>
            </w:rPr>
          </w:pPr>
          <w:r w:rsidRPr="005358BE">
            <w:rPr>
              <w:b/>
              <w:bCs/>
              <w:sz w:val="28"/>
              <w:szCs w:val="28"/>
            </w:rPr>
            <w:t>BİLİMSEL ARAŞTIRMA PROJELERİ BİRİMİ</w:t>
          </w:r>
        </w:p>
        <w:p w:rsidR="00671D23" w:rsidRPr="005F6904" w:rsidRDefault="00671D23" w:rsidP="00CB1660">
          <w:pPr>
            <w:numPr>
              <w:ilvl w:val="3"/>
              <w:numId w:val="1"/>
            </w:numPr>
            <w:tabs>
              <w:tab w:val="left" w:pos="0"/>
            </w:tabs>
            <w:jc w:val="center"/>
            <w:rPr>
              <w:b/>
              <w:bCs/>
              <w:sz w:val="28"/>
              <w:szCs w:val="28"/>
            </w:rPr>
          </w:pPr>
          <w:r w:rsidRPr="005F6904">
            <w:rPr>
              <w:b/>
              <w:bCs/>
              <w:sz w:val="28"/>
              <w:szCs w:val="28"/>
            </w:rPr>
            <w:t>PROJE SONUÇ RAPORU DEĞERLENDİRME FORMU</w:t>
          </w:r>
        </w:p>
      </w:tc>
    </w:tr>
  </w:tbl>
  <w:p w:rsidR="00682B4D" w:rsidRDefault="00682B4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Balk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00"/>
      <w:numFmt w:val="low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0B22A19"/>
    <w:multiLevelType w:val="hybridMultilevel"/>
    <w:tmpl w:val="5A5609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79"/>
    <w:rsid w:val="00025937"/>
    <w:rsid w:val="00040367"/>
    <w:rsid w:val="000B096F"/>
    <w:rsid w:val="000C710F"/>
    <w:rsid w:val="0017162B"/>
    <w:rsid w:val="00182CBE"/>
    <w:rsid w:val="00187AAC"/>
    <w:rsid w:val="001E6FEC"/>
    <w:rsid w:val="00222A54"/>
    <w:rsid w:val="00276D4D"/>
    <w:rsid w:val="002B24D1"/>
    <w:rsid w:val="00484779"/>
    <w:rsid w:val="004C37BA"/>
    <w:rsid w:val="00530BB2"/>
    <w:rsid w:val="005675C9"/>
    <w:rsid w:val="005F6904"/>
    <w:rsid w:val="00671D23"/>
    <w:rsid w:val="00682B4D"/>
    <w:rsid w:val="006A456F"/>
    <w:rsid w:val="006B25C2"/>
    <w:rsid w:val="006E1D77"/>
    <w:rsid w:val="007029CB"/>
    <w:rsid w:val="007507BA"/>
    <w:rsid w:val="00932467"/>
    <w:rsid w:val="009B4757"/>
    <w:rsid w:val="009D7443"/>
    <w:rsid w:val="00A004EA"/>
    <w:rsid w:val="00A17B63"/>
    <w:rsid w:val="00A21131"/>
    <w:rsid w:val="00A51A84"/>
    <w:rsid w:val="00A71E2D"/>
    <w:rsid w:val="00BC2C49"/>
    <w:rsid w:val="00BE7BBA"/>
    <w:rsid w:val="00C23A28"/>
    <w:rsid w:val="00CE2DB1"/>
    <w:rsid w:val="00D11F26"/>
    <w:rsid w:val="00D5775F"/>
    <w:rsid w:val="00DA211D"/>
    <w:rsid w:val="00E06DE9"/>
    <w:rsid w:val="00E6460C"/>
    <w:rsid w:val="00E64D8C"/>
    <w:rsid w:val="00ED0DF5"/>
    <w:rsid w:val="00ED360B"/>
    <w:rsid w:val="00FB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9B3070-7F06-419E-972F-BDE03D6A7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77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Balk1">
    <w:name w:val="heading 1"/>
    <w:basedOn w:val="Normal"/>
    <w:next w:val="Normal"/>
    <w:link w:val="Balk1Char"/>
    <w:qFormat/>
    <w:rsid w:val="00484779"/>
    <w:pPr>
      <w:keepNext/>
      <w:numPr>
        <w:numId w:val="1"/>
      </w:numPr>
      <w:ind w:right="-284"/>
      <w:jc w:val="both"/>
      <w:outlineLvl w:val="0"/>
    </w:pPr>
  </w:style>
  <w:style w:type="paragraph" w:styleId="Balk2">
    <w:name w:val="heading 2"/>
    <w:basedOn w:val="Normal"/>
    <w:next w:val="Normal"/>
    <w:link w:val="Balk2Char"/>
    <w:unhideWhenUsed/>
    <w:qFormat/>
    <w:rsid w:val="004847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nhideWhenUsed/>
    <w:qFormat/>
    <w:rsid w:val="0048477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qFormat/>
    <w:rsid w:val="00484779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484779"/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Balk4Char">
    <w:name w:val="Başlık 4 Char"/>
    <w:basedOn w:val="VarsaylanParagrafYazTipi"/>
    <w:link w:val="Balk4"/>
    <w:rsid w:val="0048477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stBilgi">
    <w:name w:val="header"/>
    <w:basedOn w:val="Normal"/>
    <w:link w:val="stBilgiChar"/>
    <w:uiPriority w:val="99"/>
    <w:unhideWhenUsed/>
    <w:rsid w:val="00484779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84779"/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AltBilgi">
    <w:name w:val="footer"/>
    <w:basedOn w:val="Normal"/>
    <w:link w:val="AltBilgiChar"/>
    <w:uiPriority w:val="99"/>
    <w:unhideWhenUsed/>
    <w:rsid w:val="00484779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84779"/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8477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84779"/>
    <w:rPr>
      <w:rFonts w:ascii="Tahoma" w:eastAsia="Arial Unicode MS" w:hAnsi="Tahoma" w:cs="Tahoma"/>
      <w:sz w:val="16"/>
      <w:szCs w:val="16"/>
      <w:lang w:eastAsia="ar-SA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847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8477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styleId="ListeParagraf">
    <w:name w:val="List Paragraph"/>
    <w:basedOn w:val="Normal"/>
    <w:uiPriority w:val="34"/>
    <w:qFormat/>
    <w:rsid w:val="00484779"/>
    <w:pPr>
      <w:widowControl/>
      <w:ind w:left="720"/>
      <w:contextualSpacing/>
    </w:pPr>
    <w:rPr>
      <w:rFonts w:eastAsia="Times New Roman"/>
      <w:sz w:val="20"/>
      <w:szCs w:val="20"/>
    </w:rPr>
  </w:style>
  <w:style w:type="character" w:customStyle="1" w:styleId="stbilgiChar0">
    <w:name w:val="Üstbilgi Char"/>
    <w:uiPriority w:val="99"/>
    <w:rsid w:val="005F6904"/>
    <w:rPr>
      <w:sz w:val="24"/>
      <w:szCs w:val="24"/>
    </w:rPr>
  </w:style>
  <w:style w:type="character" w:styleId="Kpr">
    <w:name w:val="Hyperlink"/>
    <w:uiPriority w:val="99"/>
    <w:unhideWhenUsed/>
    <w:rsid w:val="00671D23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CE2D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4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ap@hakkari.edu.t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408</Words>
  <Characters>2332</Characters>
  <Application>Microsoft Office Word</Application>
  <DocSecurity>0</DocSecurity>
  <Lines>19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RNK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Haluk Yapıcıoğlu</dc:creator>
  <cp:keywords/>
  <dc:description/>
  <cp:lastModifiedBy>pc</cp:lastModifiedBy>
  <cp:revision>14</cp:revision>
  <dcterms:created xsi:type="dcterms:W3CDTF">2017-01-17T11:10:00Z</dcterms:created>
  <dcterms:modified xsi:type="dcterms:W3CDTF">2026-04-22T06:45:00Z</dcterms:modified>
</cp:coreProperties>
</file>